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52AC" w:rsidRDefault="007052AC" w:rsidP="005C29E3">
      <w:pPr>
        <w:tabs>
          <w:tab w:val="left" w:pos="0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>-На официальном бланке учреждения-</w:t>
      </w:r>
    </w:p>
    <w:p w:rsidR="007052AC" w:rsidRDefault="007052AC" w:rsidP="005C29E3">
      <w:pPr>
        <w:tabs>
          <w:tab w:val="left" w:pos="0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</w:pPr>
    </w:p>
    <w:p w:rsidR="007052AC" w:rsidRDefault="007052AC" w:rsidP="005C29E3">
      <w:pPr>
        <w:tabs>
          <w:tab w:val="left" w:pos="0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</w:pPr>
    </w:p>
    <w:p w:rsidR="007052AC" w:rsidRDefault="007052AC" w:rsidP="005C29E3">
      <w:pPr>
        <w:tabs>
          <w:tab w:val="left" w:pos="0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</w:pPr>
    </w:p>
    <w:p w:rsidR="007052AC" w:rsidRPr="007052AC" w:rsidRDefault="007052AC" w:rsidP="005C29E3">
      <w:pPr>
        <w:tabs>
          <w:tab w:val="left" w:pos="0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</w:pPr>
    </w:p>
    <w:p w:rsidR="001C20E9" w:rsidRPr="005C29E3" w:rsidRDefault="005C29E3" w:rsidP="005C29E3">
      <w:pPr>
        <w:tabs>
          <w:tab w:val="left" w:pos="0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</w:pPr>
      <w:r w:rsidRPr="005C29E3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 xml:space="preserve">Прошу </w:t>
      </w:r>
      <w:r w:rsidR="001C20E9" w:rsidRPr="005C29E3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>предостав</w:t>
      </w:r>
      <w:r w:rsidR="00AF2B14" w:rsidRPr="005C29E3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>ить</w:t>
      </w:r>
      <w:r w:rsidR="001C20E9" w:rsidRPr="005C29E3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 xml:space="preserve"> </w:t>
      </w:r>
      <w:r w:rsidRPr="005C29E3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>доступ к ИАС «БАРС» следующим</w:t>
      </w:r>
      <w:r w:rsidR="001C20E9" w:rsidRPr="005C29E3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 xml:space="preserve"> пользователя</w:t>
      </w:r>
      <w:r w:rsidRPr="005C29E3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>м</w:t>
      </w:r>
      <w:r w:rsidR="001C20E9" w:rsidRPr="005C29E3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>, выполняющи</w:t>
      </w:r>
      <w:r w:rsidRPr="005C29E3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>м</w:t>
      </w:r>
      <w:r w:rsidR="001C20E9" w:rsidRPr="005C29E3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 xml:space="preserve"> работ</w:t>
      </w:r>
      <w:r w:rsidRPr="005C29E3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>у</w:t>
      </w:r>
      <w:r w:rsidR="001C20E9" w:rsidRPr="005C29E3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 xml:space="preserve"> с отчетными формами</w:t>
      </w:r>
      <w:r w:rsidRPr="005C29E3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>,</w:t>
      </w:r>
      <w:r w:rsidR="001C20E9" w:rsidRPr="005C29E3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 xml:space="preserve"> в соответствии с прилагаемой таблицей:</w:t>
      </w:r>
    </w:p>
    <w:p w:rsidR="005C29E3" w:rsidRPr="005C29E3" w:rsidRDefault="005C29E3" w:rsidP="005C29E3">
      <w:pPr>
        <w:tabs>
          <w:tab w:val="left" w:pos="0"/>
        </w:tabs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899" w:type="dxa"/>
        <w:tblInd w:w="-10" w:type="dxa"/>
        <w:tblLayout w:type="fixed"/>
        <w:tblLook w:val="0000" w:firstRow="0" w:lastRow="0" w:firstColumn="0" w:lastColumn="0" w:noHBand="0" w:noVBand="0"/>
      </w:tblPr>
      <w:tblGrid>
        <w:gridCol w:w="553"/>
        <w:gridCol w:w="1975"/>
        <w:gridCol w:w="1559"/>
        <w:gridCol w:w="1418"/>
        <w:gridCol w:w="1417"/>
        <w:gridCol w:w="1418"/>
        <w:gridCol w:w="1559"/>
      </w:tblGrid>
      <w:tr w:rsidR="00866DC8" w:rsidTr="005C29E3"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6DC8" w:rsidRDefault="00866DC8" w:rsidP="005C29E3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№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п/п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6DC8" w:rsidRDefault="00866DC8" w:rsidP="005C29E3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Фамилия Имя Отчество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6DC8" w:rsidRDefault="00866DC8" w:rsidP="005C29E3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Занимаемая должность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6DC8" w:rsidRDefault="00866DC8" w:rsidP="005C29E3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Рабочий телефон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6DC8" w:rsidRDefault="00866DC8" w:rsidP="005C29E3">
            <w:pPr>
              <w:tabs>
                <w:tab w:val="left" w:pos="0"/>
              </w:tabs>
              <w:jc w:val="center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Электронная почта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2AC" w:rsidRDefault="007052AC" w:rsidP="005C29E3">
            <w:pPr>
              <w:tabs>
                <w:tab w:val="left" w:pos="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66DC8" w:rsidRDefault="007052AC" w:rsidP="005C29E3">
            <w:pPr>
              <w:tabs>
                <w:tab w:val="left" w:pos="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Учреждение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DC8" w:rsidRDefault="00866DC8" w:rsidP="005C29E3">
            <w:pPr>
              <w:tabs>
                <w:tab w:val="left" w:pos="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Заполняемые формы в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БАРСе</w:t>
            </w:r>
            <w:proofErr w:type="spellEnd"/>
          </w:p>
        </w:tc>
      </w:tr>
      <w:tr w:rsidR="00866DC8" w:rsidTr="005C29E3"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6DC8" w:rsidRDefault="00866DC8" w:rsidP="005C29E3">
            <w:pPr>
              <w:tabs>
                <w:tab w:val="left" w:pos="-142"/>
              </w:tabs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6DC8" w:rsidRDefault="00866DC8" w:rsidP="005C29E3">
            <w:pPr>
              <w:tabs>
                <w:tab w:val="left" w:pos="0"/>
              </w:tabs>
              <w:snapToGrid w:val="0"/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6DC8" w:rsidRDefault="00866DC8" w:rsidP="005C29E3">
            <w:pPr>
              <w:tabs>
                <w:tab w:val="left" w:pos="0"/>
              </w:tabs>
              <w:snapToGrid w:val="0"/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6DC8" w:rsidRDefault="00866DC8" w:rsidP="005C29E3">
            <w:pPr>
              <w:tabs>
                <w:tab w:val="left" w:pos="0"/>
              </w:tabs>
              <w:snapToGrid w:val="0"/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6DC8" w:rsidRDefault="00866DC8" w:rsidP="005C29E3">
            <w:pPr>
              <w:tabs>
                <w:tab w:val="left" w:pos="0"/>
              </w:tabs>
              <w:snapToGrid w:val="0"/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DC8" w:rsidRDefault="00866DC8" w:rsidP="005C29E3">
            <w:pPr>
              <w:tabs>
                <w:tab w:val="left" w:pos="0"/>
              </w:tabs>
              <w:snapToGrid w:val="0"/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DC8" w:rsidRDefault="00866DC8" w:rsidP="005C29E3">
            <w:pPr>
              <w:tabs>
                <w:tab w:val="left" w:pos="0"/>
              </w:tabs>
              <w:snapToGrid w:val="0"/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66DC8" w:rsidTr="005C29E3"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6DC8" w:rsidRDefault="00866DC8" w:rsidP="005C29E3">
            <w:pPr>
              <w:tabs>
                <w:tab w:val="left" w:pos="-142"/>
              </w:tabs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6DC8" w:rsidRDefault="00866DC8" w:rsidP="005C29E3">
            <w:pPr>
              <w:tabs>
                <w:tab w:val="left" w:pos="0"/>
              </w:tabs>
              <w:snapToGrid w:val="0"/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6DC8" w:rsidRDefault="00866DC8" w:rsidP="005C29E3">
            <w:pPr>
              <w:tabs>
                <w:tab w:val="left" w:pos="0"/>
              </w:tabs>
              <w:snapToGrid w:val="0"/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6DC8" w:rsidRDefault="00866DC8" w:rsidP="005C29E3">
            <w:pPr>
              <w:tabs>
                <w:tab w:val="left" w:pos="0"/>
              </w:tabs>
              <w:snapToGrid w:val="0"/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6DC8" w:rsidRDefault="00866DC8" w:rsidP="005C29E3">
            <w:pPr>
              <w:tabs>
                <w:tab w:val="left" w:pos="0"/>
              </w:tabs>
              <w:snapToGrid w:val="0"/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DC8" w:rsidRDefault="00866DC8" w:rsidP="005C29E3">
            <w:pPr>
              <w:tabs>
                <w:tab w:val="left" w:pos="0"/>
              </w:tabs>
              <w:snapToGrid w:val="0"/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DC8" w:rsidRDefault="00866DC8" w:rsidP="005C29E3">
            <w:pPr>
              <w:tabs>
                <w:tab w:val="left" w:pos="0"/>
              </w:tabs>
              <w:snapToGrid w:val="0"/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66DC8" w:rsidTr="005C29E3"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6DC8" w:rsidRDefault="00866DC8" w:rsidP="005C29E3">
            <w:pPr>
              <w:tabs>
                <w:tab w:val="left" w:pos="-142"/>
              </w:tabs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6DC8" w:rsidRDefault="00866DC8" w:rsidP="005C29E3">
            <w:pPr>
              <w:tabs>
                <w:tab w:val="left" w:pos="0"/>
              </w:tabs>
              <w:snapToGrid w:val="0"/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6DC8" w:rsidRDefault="00866DC8" w:rsidP="005C29E3">
            <w:pPr>
              <w:tabs>
                <w:tab w:val="left" w:pos="0"/>
              </w:tabs>
              <w:snapToGrid w:val="0"/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6DC8" w:rsidRDefault="00866DC8" w:rsidP="005C29E3">
            <w:pPr>
              <w:tabs>
                <w:tab w:val="left" w:pos="0"/>
              </w:tabs>
              <w:snapToGrid w:val="0"/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6DC8" w:rsidRDefault="00866DC8" w:rsidP="005C29E3">
            <w:pPr>
              <w:tabs>
                <w:tab w:val="left" w:pos="0"/>
              </w:tabs>
              <w:snapToGrid w:val="0"/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DC8" w:rsidRDefault="00866DC8" w:rsidP="005C29E3">
            <w:pPr>
              <w:tabs>
                <w:tab w:val="left" w:pos="0"/>
              </w:tabs>
              <w:snapToGrid w:val="0"/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DC8" w:rsidRDefault="00866DC8" w:rsidP="005C29E3">
            <w:pPr>
              <w:tabs>
                <w:tab w:val="left" w:pos="0"/>
              </w:tabs>
              <w:snapToGrid w:val="0"/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66DC8" w:rsidTr="005C29E3"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6DC8" w:rsidRDefault="00866DC8" w:rsidP="005C29E3">
            <w:pPr>
              <w:tabs>
                <w:tab w:val="left" w:pos="-142"/>
              </w:tabs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6DC8" w:rsidRDefault="00866DC8" w:rsidP="005C29E3">
            <w:pPr>
              <w:tabs>
                <w:tab w:val="left" w:pos="0"/>
              </w:tabs>
              <w:snapToGrid w:val="0"/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6DC8" w:rsidRDefault="00866DC8" w:rsidP="005C29E3">
            <w:pPr>
              <w:tabs>
                <w:tab w:val="left" w:pos="0"/>
              </w:tabs>
              <w:snapToGrid w:val="0"/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6DC8" w:rsidRDefault="00866DC8" w:rsidP="005C29E3">
            <w:pPr>
              <w:tabs>
                <w:tab w:val="left" w:pos="0"/>
              </w:tabs>
              <w:snapToGrid w:val="0"/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6DC8" w:rsidRDefault="00866DC8" w:rsidP="005C29E3">
            <w:pPr>
              <w:tabs>
                <w:tab w:val="left" w:pos="0"/>
              </w:tabs>
              <w:snapToGrid w:val="0"/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DC8" w:rsidRDefault="00866DC8" w:rsidP="005C29E3">
            <w:pPr>
              <w:tabs>
                <w:tab w:val="left" w:pos="0"/>
              </w:tabs>
              <w:snapToGrid w:val="0"/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DC8" w:rsidRDefault="00866DC8" w:rsidP="005C29E3">
            <w:pPr>
              <w:tabs>
                <w:tab w:val="left" w:pos="0"/>
              </w:tabs>
              <w:snapToGrid w:val="0"/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66DC8" w:rsidTr="005C29E3"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6DC8" w:rsidRDefault="00866DC8" w:rsidP="005C29E3">
            <w:pPr>
              <w:tabs>
                <w:tab w:val="left" w:pos="-142"/>
              </w:tabs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6DC8" w:rsidRDefault="00866DC8" w:rsidP="005C29E3">
            <w:pPr>
              <w:tabs>
                <w:tab w:val="left" w:pos="0"/>
              </w:tabs>
              <w:snapToGrid w:val="0"/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6DC8" w:rsidRDefault="00866DC8" w:rsidP="005C29E3">
            <w:pPr>
              <w:tabs>
                <w:tab w:val="left" w:pos="0"/>
              </w:tabs>
              <w:snapToGrid w:val="0"/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6DC8" w:rsidRDefault="00866DC8" w:rsidP="005C29E3">
            <w:pPr>
              <w:tabs>
                <w:tab w:val="left" w:pos="0"/>
              </w:tabs>
              <w:snapToGrid w:val="0"/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6DC8" w:rsidRDefault="00866DC8" w:rsidP="005C29E3">
            <w:pPr>
              <w:tabs>
                <w:tab w:val="left" w:pos="0"/>
              </w:tabs>
              <w:snapToGrid w:val="0"/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DC8" w:rsidRDefault="00866DC8" w:rsidP="005C29E3">
            <w:pPr>
              <w:tabs>
                <w:tab w:val="left" w:pos="0"/>
              </w:tabs>
              <w:snapToGrid w:val="0"/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DC8" w:rsidRDefault="00866DC8" w:rsidP="005C29E3">
            <w:pPr>
              <w:tabs>
                <w:tab w:val="left" w:pos="0"/>
              </w:tabs>
              <w:snapToGrid w:val="0"/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674C51" w:rsidRDefault="00674C51" w:rsidP="005C29E3">
      <w:pPr>
        <w:tabs>
          <w:tab w:val="left" w:pos="0"/>
        </w:tabs>
        <w:spacing w:line="360" w:lineRule="auto"/>
        <w:ind w:firstLine="709"/>
        <w:jc w:val="both"/>
        <w:rPr>
          <w:sz w:val="28"/>
          <w:szCs w:val="28"/>
        </w:rPr>
      </w:pPr>
    </w:p>
    <w:p w:rsidR="007052AC" w:rsidRDefault="007052AC" w:rsidP="005C29E3">
      <w:pPr>
        <w:tabs>
          <w:tab w:val="left" w:pos="0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Подпись руководителя</w:t>
      </w:r>
    </w:p>
    <w:p w:rsidR="007052AC" w:rsidRDefault="007052AC" w:rsidP="005C29E3">
      <w:pPr>
        <w:tabs>
          <w:tab w:val="left" w:pos="0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М.П.</w:t>
      </w:r>
    </w:p>
    <w:p w:rsidR="007052AC" w:rsidRDefault="007052AC" w:rsidP="005C29E3">
      <w:pPr>
        <w:tabs>
          <w:tab w:val="left" w:pos="0"/>
        </w:tabs>
        <w:spacing w:line="360" w:lineRule="auto"/>
        <w:ind w:firstLine="709"/>
        <w:jc w:val="both"/>
        <w:rPr>
          <w:sz w:val="28"/>
          <w:szCs w:val="28"/>
        </w:rPr>
      </w:pPr>
    </w:p>
    <w:p w:rsidR="007052AC" w:rsidRDefault="007052AC" w:rsidP="005C29E3">
      <w:pPr>
        <w:tabs>
          <w:tab w:val="left" w:pos="0"/>
        </w:tabs>
        <w:spacing w:line="360" w:lineRule="auto"/>
        <w:ind w:firstLine="709"/>
        <w:jc w:val="both"/>
        <w:rPr>
          <w:sz w:val="28"/>
          <w:szCs w:val="28"/>
        </w:rPr>
      </w:pPr>
    </w:p>
    <w:p w:rsidR="007052AC" w:rsidRPr="005C29E3" w:rsidRDefault="007052AC" w:rsidP="005C29E3">
      <w:pPr>
        <w:tabs>
          <w:tab w:val="left" w:pos="0"/>
        </w:tabs>
        <w:spacing w:line="360" w:lineRule="auto"/>
        <w:ind w:firstLine="709"/>
        <w:jc w:val="both"/>
        <w:rPr>
          <w:sz w:val="28"/>
          <w:szCs w:val="28"/>
        </w:rPr>
      </w:pPr>
    </w:p>
    <w:p w:rsidR="005C29E3" w:rsidRDefault="005C29E3" w:rsidP="005C29E3">
      <w:pPr>
        <w:tabs>
          <w:tab w:val="left" w:pos="0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 xml:space="preserve">Заявка </w:t>
      </w:r>
      <w:r w:rsidRPr="005C29E3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>направ</w:t>
      </w:r>
      <w:r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>ляется</w:t>
      </w:r>
      <w:r w:rsidRPr="005C29E3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 xml:space="preserve"> по электронной почте, на адрес:</w:t>
      </w:r>
    </w:p>
    <w:p w:rsidR="007052AC" w:rsidRPr="006A1D2E" w:rsidRDefault="005C29E3" w:rsidP="005C29E3">
      <w:pPr>
        <w:tabs>
          <w:tab w:val="left" w:pos="0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</w:pPr>
      <w:hyperlink r:id="rId5" w:history="1">
        <w:r w:rsidRPr="005C29E3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 w:bidi="ar-SA"/>
          </w:rPr>
          <w:t>tregubov@miac.kaluga.r</w:t>
        </w:r>
        <w:r w:rsidRPr="005C29E3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 w:bidi="ar-SA"/>
          </w:rPr>
          <w:t>u</w:t>
        </w:r>
      </w:hyperlink>
      <w:r w:rsidR="007052AC" w:rsidRPr="007052AC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 xml:space="preserve"> </w:t>
      </w:r>
      <w:r w:rsidR="007052AC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 xml:space="preserve">и </w:t>
      </w:r>
      <w:hyperlink r:id="rId6" w:history="1">
        <w:r w:rsidR="006A1D2E" w:rsidRPr="00C36B96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 w:bidi="ar-SA"/>
          </w:rPr>
          <w:t>pankovec</w:t>
        </w:r>
        <w:r w:rsidR="006A1D2E" w:rsidRPr="00C36B96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 w:bidi="ar-SA"/>
          </w:rPr>
          <w:t>@</w:t>
        </w:r>
        <w:r w:rsidR="006A1D2E" w:rsidRPr="00C36B96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 w:bidi="ar-SA"/>
          </w:rPr>
          <w:t>miac</w:t>
        </w:r>
        <w:r w:rsidR="006A1D2E" w:rsidRPr="00C36B96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 w:bidi="ar-SA"/>
          </w:rPr>
          <w:t>.</w:t>
        </w:r>
        <w:r w:rsidR="006A1D2E" w:rsidRPr="00C36B96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 w:bidi="ar-SA"/>
          </w:rPr>
          <w:t>kaluga</w:t>
        </w:r>
        <w:r w:rsidR="006A1D2E" w:rsidRPr="00C36B96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 w:bidi="ar-SA"/>
          </w:rPr>
          <w:t>.</w:t>
        </w:r>
        <w:proofErr w:type="spellStart"/>
        <w:r w:rsidR="006A1D2E" w:rsidRPr="00C36B96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 w:bidi="ar-SA"/>
          </w:rPr>
          <w:t>ru</w:t>
        </w:r>
        <w:proofErr w:type="spellEnd"/>
      </w:hyperlink>
    </w:p>
    <w:p w:rsidR="007052AC" w:rsidRPr="007052AC" w:rsidRDefault="007052AC" w:rsidP="005C29E3">
      <w:pPr>
        <w:tabs>
          <w:tab w:val="left" w:pos="0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</w:pPr>
    </w:p>
    <w:p w:rsidR="007052AC" w:rsidRDefault="005C29E3" w:rsidP="005C29E3">
      <w:pPr>
        <w:tabs>
          <w:tab w:val="left" w:pos="0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</w:pPr>
      <w:r w:rsidRPr="005C29E3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 xml:space="preserve">Трегубов Андрей </w:t>
      </w:r>
      <w:proofErr w:type="spellStart"/>
      <w:r w:rsidRPr="005C29E3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>Донатович</w:t>
      </w:r>
      <w:proofErr w:type="spellEnd"/>
      <w:r w:rsidRPr="005C29E3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 xml:space="preserve">, </w:t>
      </w:r>
    </w:p>
    <w:p w:rsidR="005C29E3" w:rsidRPr="005C29E3" w:rsidRDefault="006A1D2E" w:rsidP="005C29E3">
      <w:pPr>
        <w:tabs>
          <w:tab w:val="left" w:pos="0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>Паньковец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 xml:space="preserve"> Александр Валерьевич</w:t>
      </w:r>
      <w:bookmarkStart w:id="0" w:name="_GoBack"/>
      <w:bookmarkEnd w:id="0"/>
      <w:r w:rsidR="007052AC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 xml:space="preserve">, </w:t>
      </w:r>
      <w:r w:rsidR="005C29E3" w:rsidRPr="005C29E3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>тел. 8(4842) 70-50-04 (доб.36)</w:t>
      </w:r>
    </w:p>
    <w:sectPr w:rsidR="005C29E3" w:rsidRPr="005C29E3" w:rsidSect="005C29E3">
      <w:pgSz w:w="11906" w:h="16838" w:code="9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Droid Sans Fallback">
    <w:altName w:val="Times New Roman"/>
    <w:charset w:val="01"/>
    <w:family w:val="auto"/>
    <w:pitch w:val="variable"/>
  </w:font>
  <w:font w:name="FreeSans">
    <w:altName w:val="Times New Roman"/>
    <w:charset w:val="01"/>
    <w:family w:val="auto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02"/>
    <w:family w:val="auto"/>
    <w:pitch w:val="default"/>
  </w:font>
  <w:font w:name="Liberation Sans">
    <w:altName w:val="Arial"/>
    <w:charset w:val="01"/>
    <w:family w:val="swiss"/>
    <w:pitch w:val="variable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6C055275"/>
    <w:multiLevelType w:val="hybridMultilevel"/>
    <w:tmpl w:val="48C055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22AB"/>
    <w:rsid w:val="00063E21"/>
    <w:rsid w:val="0008782B"/>
    <w:rsid w:val="000B3F70"/>
    <w:rsid w:val="000F0C43"/>
    <w:rsid w:val="001C20E9"/>
    <w:rsid w:val="002D63F6"/>
    <w:rsid w:val="00384072"/>
    <w:rsid w:val="003A44E8"/>
    <w:rsid w:val="003C170A"/>
    <w:rsid w:val="00462A3A"/>
    <w:rsid w:val="00464D46"/>
    <w:rsid w:val="004D3C37"/>
    <w:rsid w:val="005359A0"/>
    <w:rsid w:val="005C29E3"/>
    <w:rsid w:val="0061547B"/>
    <w:rsid w:val="00652EE9"/>
    <w:rsid w:val="00663C3B"/>
    <w:rsid w:val="00674C51"/>
    <w:rsid w:val="006A1D2E"/>
    <w:rsid w:val="006A6979"/>
    <w:rsid w:val="006C62F9"/>
    <w:rsid w:val="007052AC"/>
    <w:rsid w:val="007629A6"/>
    <w:rsid w:val="0081474A"/>
    <w:rsid w:val="0083639D"/>
    <w:rsid w:val="00866DC8"/>
    <w:rsid w:val="00984418"/>
    <w:rsid w:val="009D4E9A"/>
    <w:rsid w:val="009F1795"/>
    <w:rsid w:val="00A01430"/>
    <w:rsid w:val="00A12106"/>
    <w:rsid w:val="00A122AB"/>
    <w:rsid w:val="00A14CB7"/>
    <w:rsid w:val="00A876BA"/>
    <w:rsid w:val="00A95F60"/>
    <w:rsid w:val="00AF2B14"/>
    <w:rsid w:val="00AF6F48"/>
    <w:rsid w:val="00B020C1"/>
    <w:rsid w:val="00B07FFC"/>
    <w:rsid w:val="00B2300D"/>
    <w:rsid w:val="00B3255A"/>
    <w:rsid w:val="00BD7C95"/>
    <w:rsid w:val="00BE221F"/>
    <w:rsid w:val="00C21B01"/>
    <w:rsid w:val="00D3523D"/>
    <w:rsid w:val="00E06EEB"/>
    <w:rsid w:val="00F10F08"/>
    <w:rsid w:val="00F157F1"/>
    <w:rsid w:val="00F67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F5F0B31F-2EFC-45C8-AB50-DC93F5ED47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</w:pPr>
    <w:rPr>
      <w:rFonts w:ascii="Liberation Serif" w:eastAsia="Droid Sans Fallback" w:hAnsi="Liberation Serif" w:cs="FreeSans"/>
      <w:kern w:val="1"/>
      <w:sz w:val="24"/>
      <w:szCs w:val="24"/>
      <w:lang w:eastAsia="zh-CN" w:bidi="hi-IN"/>
    </w:rPr>
  </w:style>
  <w:style w:type="paragraph" w:styleId="2">
    <w:name w:val="heading 2"/>
    <w:basedOn w:val="a"/>
    <w:next w:val="a"/>
    <w:qFormat/>
    <w:pPr>
      <w:keepNext/>
      <w:numPr>
        <w:ilvl w:val="1"/>
        <w:numId w:val="2"/>
      </w:numPr>
      <w:jc w:val="center"/>
      <w:outlineLvl w:val="1"/>
    </w:pPr>
    <w:rPr>
      <w:sz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hAnsi="Symbol" w:cs="OpenSymbol"/>
      <w:sz w:val="26"/>
      <w:szCs w:val="26"/>
    </w:rPr>
  </w:style>
  <w:style w:type="character" w:customStyle="1" w:styleId="WW8Num2z1">
    <w:name w:val="WW8Num2z1"/>
    <w:rPr>
      <w:rFonts w:ascii="OpenSymbol" w:hAnsi="OpenSymbol" w:cs="OpenSymbol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4z0">
    <w:name w:val="WW8Num4z0"/>
    <w:rPr>
      <w:rFonts w:ascii="Symbol" w:hAnsi="Symbol" w:cs="OpenSymbol"/>
      <w:sz w:val="26"/>
      <w:szCs w:val="26"/>
    </w:rPr>
  </w:style>
  <w:style w:type="character" w:customStyle="1" w:styleId="WW8Num4z1">
    <w:name w:val="WW8Num4z1"/>
    <w:rPr>
      <w:rFonts w:ascii="OpenSymbol" w:hAnsi="OpenSymbol" w:cs="OpenSymbol"/>
    </w:rPr>
  </w:style>
  <w:style w:type="character" w:styleId="a3">
    <w:name w:val="Hyperlink"/>
    <w:rPr>
      <w:color w:val="0563C1"/>
      <w:u w:val="single"/>
    </w:rPr>
  </w:style>
  <w:style w:type="character" w:customStyle="1" w:styleId="WW8Num5z0">
    <w:name w:val="WW8Num5z0"/>
    <w:rPr>
      <w:rFonts w:ascii="Symbol" w:hAnsi="Symbol" w:cs="OpenSymbol"/>
    </w:rPr>
  </w:style>
  <w:style w:type="character" w:customStyle="1" w:styleId="WW8Num5z1">
    <w:name w:val="WW8Num5z1"/>
    <w:rPr>
      <w:rFonts w:ascii="OpenSymbol" w:hAnsi="OpenSymbol" w:cs="OpenSymbol"/>
    </w:rPr>
  </w:style>
  <w:style w:type="character" w:customStyle="1" w:styleId="a4">
    <w:name w:val="Символ нумерации"/>
  </w:style>
  <w:style w:type="paragraph" w:customStyle="1" w:styleId="a5">
    <w:name w:val="Заголовок"/>
    <w:basedOn w:val="a"/>
    <w:next w:val="a6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a6">
    <w:name w:val="Body Text"/>
    <w:basedOn w:val="a"/>
    <w:pPr>
      <w:spacing w:after="140" w:line="288" w:lineRule="auto"/>
    </w:pPr>
  </w:style>
  <w:style w:type="paragraph" w:styleId="a7">
    <w:name w:val="List"/>
    <w:basedOn w:val="a6"/>
  </w:style>
  <w:style w:type="paragraph" w:styleId="a8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1">
    <w:name w:val="Указатель1"/>
    <w:basedOn w:val="a"/>
    <w:pPr>
      <w:suppressLineNumbers/>
    </w:pPr>
  </w:style>
  <w:style w:type="paragraph" w:customStyle="1" w:styleId="a9">
    <w:name w:val="Содержимое таблицы"/>
    <w:basedOn w:val="a"/>
    <w:pPr>
      <w:suppressLineNumbers/>
    </w:pPr>
  </w:style>
  <w:style w:type="paragraph" w:customStyle="1" w:styleId="aa">
    <w:name w:val="Заголовок таблицы"/>
    <w:basedOn w:val="a9"/>
    <w:pPr>
      <w:jc w:val="center"/>
    </w:pPr>
    <w:rPr>
      <w:b/>
      <w:bCs/>
    </w:rPr>
  </w:style>
  <w:style w:type="paragraph" w:styleId="ab">
    <w:name w:val="List Paragraph"/>
    <w:basedOn w:val="a"/>
    <w:uiPriority w:val="34"/>
    <w:qFormat/>
    <w:rsid w:val="00A12106"/>
    <w:pPr>
      <w:ind w:left="708"/>
    </w:pPr>
    <w:rPr>
      <w:rFonts w:cs="Mangal"/>
      <w:szCs w:val="21"/>
    </w:rPr>
  </w:style>
  <w:style w:type="table" w:styleId="ac">
    <w:name w:val="Table Grid"/>
    <w:basedOn w:val="a1"/>
    <w:uiPriority w:val="39"/>
    <w:rsid w:val="00B020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alloon Text"/>
    <w:basedOn w:val="a"/>
    <w:link w:val="ae"/>
    <w:uiPriority w:val="99"/>
    <w:semiHidden/>
    <w:unhideWhenUsed/>
    <w:rsid w:val="00B07FFC"/>
    <w:rPr>
      <w:rFonts w:ascii="Segoe UI" w:hAnsi="Segoe UI" w:cs="Mangal"/>
      <w:sz w:val="18"/>
      <w:szCs w:val="16"/>
    </w:rPr>
  </w:style>
  <w:style w:type="character" w:customStyle="1" w:styleId="ae">
    <w:name w:val="Текст выноски Знак"/>
    <w:link w:val="ad"/>
    <w:uiPriority w:val="99"/>
    <w:semiHidden/>
    <w:rsid w:val="00B07FFC"/>
    <w:rPr>
      <w:rFonts w:ascii="Segoe UI" w:eastAsia="Droid Sans Fallback" w:hAnsi="Segoe UI" w:cs="Mangal"/>
      <w:kern w:val="1"/>
      <w:sz w:val="18"/>
      <w:szCs w:val="16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285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ankovec@miac.kaluga.ru" TargetMode="External"/><Relationship Id="rId5" Type="http://schemas.openxmlformats.org/officeDocument/2006/relationships/hyperlink" Target="mailto:tregubov@miac.kaluga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98</Words>
  <Characters>564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</CharactersWithSpaces>
  <SharedDoc>false</SharedDoc>
  <HLinks>
    <vt:vector size="12" baseType="variant">
      <vt:variant>
        <vt:i4>1179747</vt:i4>
      </vt:variant>
      <vt:variant>
        <vt:i4>3</vt:i4>
      </vt:variant>
      <vt:variant>
        <vt:i4>0</vt:i4>
      </vt:variant>
      <vt:variant>
        <vt:i4>5</vt:i4>
      </vt:variant>
      <vt:variant>
        <vt:lpwstr>mailto:mamontov@miac.kaluga.ru</vt:lpwstr>
      </vt:variant>
      <vt:variant>
        <vt:lpwstr/>
      </vt:variant>
      <vt:variant>
        <vt:i4>1572974</vt:i4>
      </vt:variant>
      <vt:variant>
        <vt:i4>0</vt:i4>
      </vt:variant>
      <vt:variant>
        <vt:i4>0</vt:i4>
      </vt:variant>
      <vt:variant>
        <vt:i4>5</vt:i4>
      </vt:variant>
      <vt:variant>
        <vt:lpwstr>mailto:tregubov@miac.kaluga.ru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 Трегубов</dc:creator>
  <cp:keywords/>
  <dc:description/>
  <cp:lastModifiedBy>Андрей Трегубов</cp:lastModifiedBy>
  <cp:revision>2</cp:revision>
  <cp:lastPrinted>2017-04-25T07:24:00Z</cp:lastPrinted>
  <dcterms:created xsi:type="dcterms:W3CDTF">2022-07-18T11:26:00Z</dcterms:created>
  <dcterms:modified xsi:type="dcterms:W3CDTF">2022-07-18T11:26:00Z</dcterms:modified>
</cp:coreProperties>
</file>